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4E0" w:rsidRDefault="00FA1213" w:rsidP="00FA1213">
      <w:pPr>
        <w:rPr>
          <w:sz w:val="20"/>
          <w:szCs w:val="20"/>
        </w:rPr>
      </w:pPr>
      <w:r>
        <w:rPr>
          <w:sz w:val="20"/>
          <w:szCs w:val="20"/>
        </w:rPr>
        <w:t>Prot. n.</w:t>
      </w:r>
      <w:r w:rsidR="00E55000">
        <w:rPr>
          <w:sz w:val="20"/>
          <w:szCs w:val="20"/>
        </w:rPr>
        <w:t xml:space="preserve"> 2062 C 29 b</w:t>
      </w:r>
    </w:p>
    <w:p w:rsidR="00E66342" w:rsidRDefault="00E66342" w:rsidP="00FA1213">
      <w:pPr>
        <w:jc w:val="right"/>
        <w:rPr>
          <w:sz w:val="20"/>
          <w:szCs w:val="20"/>
        </w:rPr>
      </w:pPr>
    </w:p>
    <w:p w:rsidR="00FA1213" w:rsidRDefault="0019434C" w:rsidP="00FA1213">
      <w:pPr>
        <w:jc w:val="right"/>
        <w:rPr>
          <w:sz w:val="20"/>
          <w:szCs w:val="20"/>
        </w:rPr>
      </w:pPr>
      <w:r>
        <w:rPr>
          <w:sz w:val="20"/>
          <w:szCs w:val="20"/>
        </w:rPr>
        <w:t>Telese Terme, 20 marzo</w:t>
      </w:r>
      <w:r w:rsidR="00495277">
        <w:rPr>
          <w:sz w:val="20"/>
          <w:szCs w:val="20"/>
        </w:rPr>
        <w:t xml:space="preserve"> 2017</w:t>
      </w:r>
    </w:p>
    <w:p w:rsidR="00E66342" w:rsidRPr="00E66342" w:rsidRDefault="00E66342" w:rsidP="00FA1213">
      <w:pPr>
        <w:jc w:val="right"/>
        <w:rPr>
          <w:b/>
          <w:sz w:val="20"/>
          <w:szCs w:val="20"/>
        </w:rPr>
      </w:pPr>
    </w:p>
    <w:p w:rsidR="00495277" w:rsidRPr="00AD5A55" w:rsidRDefault="00875925" w:rsidP="00495277">
      <w:pPr>
        <w:suppressAutoHyphens w:val="0"/>
        <w:autoSpaceDE w:val="0"/>
        <w:autoSpaceDN w:val="0"/>
        <w:adjustRightInd w:val="0"/>
        <w:jc w:val="right"/>
        <w:rPr>
          <w:rFonts w:ascii="Book Antiqua" w:hAnsi="Book Antiqua" w:cs="BookAntiqua,Bold"/>
          <w:b/>
          <w:bCs/>
          <w:kern w:val="0"/>
          <w:lang w:eastAsia="it-IT"/>
        </w:rPr>
      </w:pPr>
      <w:r>
        <w:rPr>
          <w:rFonts w:ascii="Book Antiqua" w:hAnsi="Book Antiqua" w:cs="BookAntiqua,Bold"/>
          <w:b/>
          <w:bCs/>
          <w:kern w:val="0"/>
          <w:lang w:eastAsia="it-IT"/>
        </w:rPr>
        <w:t xml:space="preserve">Ai docenti </w:t>
      </w:r>
    </w:p>
    <w:p w:rsidR="00495277" w:rsidRPr="00AD5A55" w:rsidRDefault="00875925" w:rsidP="00495277">
      <w:pPr>
        <w:suppressAutoHyphens w:val="0"/>
        <w:autoSpaceDE w:val="0"/>
        <w:autoSpaceDN w:val="0"/>
        <w:adjustRightInd w:val="0"/>
        <w:jc w:val="right"/>
        <w:rPr>
          <w:rFonts w:ascii="Book Antiqua" w:hAnsi="Book Antiqua" w:cs="BookAntiqua,Bold"/>
          <w:b/>
          <w:bCs/>
          <w:kern w:val="0"/>
          <w:lang w:eastAsia="it-IT"/>
        </w:rPr>
      </w:pPr>
      <w:r>
        <w:rPr>
          <w:rFonts w:ascii="Book Antiqua" w:hAnsi="Book Antiqua" w:cs="BookAntiqua,Bold"/>
          <w:b/>
          <w:bCs/>
          <w:kern w:val="0"/>
          <w:lang w:eastAsia="it-IT"/>
        </w:rPr>
        <w:t xml:space="preserve">Agli studenti </w:t>
      </w:r>
    </w:p>
    <w:p w:rsidR="00495277" w:rsidRPr="00AD5A55" w:rsidRDefault="00495277" w:rsidP="00495277">
      <w:pPr>
        <w:suppressAutoHyphens w:val="0"/>
        <w:autoSpaceDE w:val="0"/>
        <w:autoSpaceDN w:val="0"/>
        <w:adjustRightInd w:val="0"/>
        <w:rPr>
          <w:rFonts w:ascii="Book Antiqua" w:hAnsi="Book Antiqua" w:cs="BookAntiqua,Bold"/>
          <w:b/>
          <w:bCs/>
          <w:kern w:val="0"/>
          <w:lang w:eastAsia="it-IT"/>
        </w:rPr>
      </w:pPr>
    </w:p>
    <w:p w:rsidR="00495277" w:rsidRPr="00AD5A55" w:rsidRDefault="00495277" w:rsidP="00495277">
      <w:pPr>
        <w:suppressAutoHyphens w:val="0"/>
        <w:autoSpaceDE w:val="0"/>
        <w:autoSpaceDN w:val="0"/>
        <w:adjustRightInd w:val="0"/>
        <w:rPr>
          <w:rFonts w:ascii="Book Antiqua" w:hAnsi="Book Antiqua" w:cs="BookAntiqua,Bold"/>
          <w:b/>
          <w:bCs/>
          <w:kern w:val="0"/>
          <w:lang w:eastAsia="it-IT"/>
        </w:rPr>
      </w:pPr>
    </w:p>
    <w:p w:rsidR="001A5718" w:rsidRDefault="001A5718" w:rsidP="0025705D">
      <w:pPr>
        <w:suppressAutoHyphens w:val="0"/>
        <w:autoSpaceDE w:val="0"/>
        <w:autoSpaceDN w:val="0"/>
        <w:adjustRightInd w:val="0"/>
        <w:rPr>
          <w:rFonts w:ascii="Book Antiqua" w:hAnsi="Book Antiqua" w:cs="BookAntiqua,Bold"/>
          <w:b/>
          <w:bCs/>
          <w:kern w:val="0"/>
          <w:lang w:eastAsia="it-IT"/>
        </w:rPr>
      </w:pPr>
    </w:p>
    <w:p w:rsidR="0025705D" w:rsidRDefault="00495277" w:rsidP="0025705D">
      <w:pPr>
        <w:suppressAutoHyphens w:val="0"/>
        <w:autoSpaceDE w:val="0"/>
        <w:autoSpaceDN w:val="0"/>
        <w:adjustRightInd w:val="0"/>
        <w:rPr>
          <w:rFonts w:ascii="Book Antiqua" w:hAnsi="Book Antiqua" w:cs="BookAntiqua,Bold"/>
          <w:b/>
          <w:bCs/>
          <w:kern w:val="0"/>
          <w:sz w:val="22"/>
          <w:szCs w:val="22"/>
          <w:lang w:eastAsia="it-IT"/>
        </w:rPr>
      </w:pPr>
      <w:r w:rsidRPr="00AD5A55">
        <w:rPr>
          <w:rFonts w:ascii="Book Antiqua" w:hAnsi="Book Antiqua" w:cs="BookAntiqua,Bold"/>
          <w:b/>
          <w:bCs/>
          <w:kern w:val="0"/>
          <w:lang w:eastAsia="it-IT"/>
        </w:rPr>
        <w:t>OGGETTO:</w:t>
      </w:r>
      <w:r w:rsidR="0019434C">
        <w:rPr>
          <w:rFonts w:ascii="Book Antiqua" w:hAnsi="Book Antiqua" w:cs="BookAntiqua,Bold"/>
          <w:b/>
          <w:bCs/>
          <w:kern w:val="0"/>
          <w:lang w:eastAsia="it-IT"/>
        </w:rPr>
        <w:t xml:space="preserve"> </w:t>
      </w:r>
      <w:r w:rsidR="0019434C" w:rsidRPr="0019434C">
        <w:rPr>
          <w:rFonts w:ascii="Book Antiqua" w:hAnsi="Book Antiqua" w:cs="BookAntiqua,Bold"/>
          <w:b/>
          <w:bCs/>
          <w:kern w:val="0"/>
          <w:sz w:val="22"/>
          <w:szCs w:val="22"/>
          <w:lang w:eastAsia="it-IT"/>
        </w:rPr>
        <w:t>21 marzo- Giornata della memoria e impegno contro le mafie</w:t>
      </w:r>
    </w:p>
    <w:p w:rsidR="001A5718" w:rsidRDefault="001A5718" w:rsidP="0025705D">
      <w:pPr>
        <w:suppressAutoHyphens w:val="0"/>
        <w:autoSpaceDE w:val="0"/>
        <w:autoSpaceDN w:val="0"/>
        <w:adjustRightInd w:val="0"/>
        <w:rPr>
          <w:rFonts w:ascii="Book Antiqua" w:hAnsi="Book Antiqua" w:cs="BookAntiqua,Bold"/>
          <w:b/>
          <w:bCs/>
          <w:kern w:val="0"/>
          <w:sz w:val="22"/>
          <w:szCs w:val="22"/>
          <w:lang w:eastAsia="it-IT"/>
        </w:rPr>
      </w:pPr>
    </w:p>
    <w:p w:rsidR="001A5718" w:rsidRPr="0019434C" w:rsidRDefault="001A5718" w:rsidP="0025705D">
      <w:pPr>
        <w:suppressAutoHyphens w:val="0"/>
        <w:autoSpaceDE w:val="0"/>
        <w:autoSpaceDN w:val="0"/>
        <w:adjustRightInd w:val="0"/>
        <w:rPr>
          <w:rFonts w:ascii="Book Antiqua" w:hAnsi="Book Antiqua" w:cs="BookAntiqua,Bold"/>
          <w:bCs/>
          <w:kern w:val="0"/>
          <w:lang w:eastAsia="it-IT"/>
        </w:rPr>
      </w:pPr>
    </w:p>
    <w:p w:rsidR="00495277" w:rsidRPr="00AD5A55" w:rsidRDefault="00495277" w:rsidP="00495277">
      <w:pPr>
        <w:suppressAutoHyphens w:val="0"/>
        <w:autoSpaceDE w:val="0"/>
        <w:autoSpaceDN w:val="0"/>
        <w:adjustRightInd w:val="0"/>
        <w:rPr>
          <w:rFonts w:ascii="Book Antiqua" w:hAnsi="Book Antiqua" w:cs="BookAntiqua,Bold"/>
          <w:b/>
          <w:bCs/>
          <w:kern w:val="0"/>
          <w:lang w:eastAsia="it-IT"/>
        </w:rPr>
      </w:pPr>
    </w:p>
    <w:p w:rsidR="00495277" w:rsidRDefault="0019434C" w:rsidP="008C5C14">
      <w:pPr>
        <w:pStyle w:val="NormaleWeb"/>
        <w:jc w:val="both"/>
        <w:rPr>
          <w:rFonts w:ascii="Book Antiqua" w:hAnsi="Book Antiqua"/>
          <w:b/>
          <w:sz w:val="16"/>
          <w:szCs w:val="16"/>
        </w:rPr>
      </w:pPr>
      <w:r>
        <w:t>In occasione  della Giornata della Memoria e dell'Impegno in ricordo delle vittime innocenti delle mafie si riterrà gradita ogni occasione di riflessione e approfondimento. Si invitano, pertanto, i docenti</w:t>
      </w:r>
      <w:r w:rsidR="001A5718">
        <w:t xml:space="preserve"> a</w:t>
      </w:r>
      <w:r>
        <w:t xml:space="preserve"> </w:t>
      </w:r>
      <w:r w:rsidR="001A5718">
        <w:t xml:space="preserve">promuovere iniziative o ad assecondare le proposte </w:t>
      </w:r>
      <w:r>
        <w:t>degli studenti</w:t>
      </w:r>
      <w:r w:rsidR="001A5718">
        <w:t>, qualora non ci siano impegni di prioritaria importanza.</w:t>
      </w:r>
      <w:r>
        <w:t xml:space="preserve"> </w:t>
      </w:r>
    </w:p>
    <w:p w:rsidR="00E66342" w:rsidRPr="00495277" w:rsidRDefault="00E66342" w:rsidP="00495277">
      <w:pPr>
        <w:jc w:val="right"/>
        <w:rPr>
          <w:b/>
          <w:sz w:val="20"/>
          <w:szCs w:val="20"/>
        </w:rPr>
      </w:pPr>
    </w:p>
    <w:p w:rsidR="00E66342" w:rsidRPr="00E66342" w:rsidRDefault="00E66342" w:rsidP="00D14175">
      <w:pPr>
        <w:rPr>
          <w:sz w:val="22"/>
          <w:szCs w:val="22"/>
        </w:rPr>
      </w:pPr>
    </w:p>
    <w:p w:rsidR="00FA1213" w:rsidRDefault="00FA1213" w:rsidP="00FA1213">
      <w:pPr>
        <w:ind w:left="6379"/>
        <w:jc w:val="center"/>
      </w:pPr>
    </w:p>
    <w:p w:rsidR="00FA1213" w:rsidRPr="00927C0C" w:rsidRDefault="00FA1213" w:rsidP="00FA1213">
      <w:pPr>
        <w:ind w:left="6379"/>
        <w:jc w:val="center"/>
      </w:pPr>
      <w:r>
        <w:t>La Dirigente Scolastica</w:t>
      </w:r>
    </w:p>
    <w:p w:rsidR="00FA1213" w:rsidRPr="00927C0C" w:rsidRDefault="00FA1213" w:rsidP="00FA1213">
      <w:pPr>
        <w:ind w:left="6379"/>
        <w:jc w:val="center"/>
      </w:pPr>
      <w:r>
        <w:rPr>
          <w:i/>
        </w:rPr>
        <w:t>Angela Maria Pelosi</w:t>
      </w:r>
    </w:p>
    <w:p w:rsidR="00E55000" w:rsidRDefault="00E55000" w:rsidP="00E55000">
      <w:pPr>
        <w:ind w:left="6096"/>
        <w:jc w:val="center"/>
      </w:pPr>
      <w:r>
        <w:rPr>
          <w:i/>
          <w:sz w:val="18"/>
        </w:rPr>
        <w:t>(</w:t>
      </w:r>
      <w:r w:rsidRPr="00735527">
        <w:rPr>
          <w:i/>
          <w:sz w:val="18"/>
        </w:rPr>
        <w:t>Firma autografa sostituita a mezzo stampa ai sensi dell’art.3, comma</w:t>
      </w:r>
      <w:r>
        <w:rPr>
          <w:i/>
          <w:sz w:val="18"/>
        </w:rPr>
        <w:t xml:space="preserve"> </w:t>
      </w:r>
      <w:r w:rsidRPr="00735527">
        <w:rPr>
          <w:i/>
          <w:sz w:val="18"/>
        </w:rPr>
        <w:t>2 del d.lgs 39/1993</w:t>
      </w:r>
      <w:r>
        <w:rPr>
          <w:i/>
          <w:sz w:val="18"/>
        </w:rPr>
        <w:t>)</w:t>
      </w:r>
    </w:p>
    <w:p w:rsidR="00FA1213" w:rsidRDefault="00FA1213" w:rsidP="00FA1213">
      <w:pPr>
        <w:ind w:left="6379"/>
        <w:jc w:val="center"/>
      </w:pPr>
    </w:p>
    <w:p w:rsidR="00FA1213" w:rsidRDefault="00FA1213" w:rsidP="00FA1213">
      <w:pPr>
        <w:ind w:left="6379"/>
        <w:jc w:val="center"/>
      </w:pPr>
    </w:p>
    <w:p w:rsidR="00FA1213" w:rsidRDefault="00FA1213" w:rsidP="00FA1213">
      <w:pPr>
        <w:ind w:left="6379"/>
        <w:jc w:val="center"/>
      </w:pPr>
    </w:p>
    <w:sectPr w:rsidR="00FA12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6" w:h="16838"/>
      <w:pgMar w:top="1418" w:right="1134" w:bottom="1134" w:left="1134" w:header="709" w:footer="709" w:gutter="0"/>
      <w:cols w:space="72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642" w:rsidRDefault="00A84642">
      <w:r>
        <w:separator/>
      </w:r>
    </w:p>
  </w:endnote>
  <w:endnote w:type="continuationSeparator" w:id="1">
    <w:p w:rsidR="00A84642" w:rsidRDefault="00A846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Antiqu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71B" w:rsidRDefault="00A2371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71B" w:rsidRDefault="00A2371B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71B" w:rsidRDefault="00A2371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642" w:rsidRDefault="00A84642">
      <w:r>
        <w:separator/>
      </w:r>
    </w:p>
  </w:footnote>
  <w:footnote w:type="continuationSeparator" w:id="1">
    <w:p w:rsidR="00A84642" w:rsidRDefault="00A846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71B" w:rsidRDefault="00A2371B">
    <w:pPr>
      <w:pStyle w:val="Intestazione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143" w:rsidRDefault="00C854C2">
    <w:pPr>
      <w:pStyle w:val="Titolo"/>
      <w:rPr>
        <w:rFonts w:ascii="High Tower Text" w:hAnsi="High Tower Text"/>
        <w:b w:val="0"/>
        <w:sz w:val="18"/>
      </w:rPr>
    </w:pPr>
    <w:r>
      <w:rPr>
        <w:rFonts w:ascii="High Tower Text" w:hAnsi="High Tower Text"/>
        <w:b w:val="0"/>
        <w:noProof/>
        <w:sz w:val="18"/>
        <w:lang w:eastAsia="it-IT"/>
      </w:rPr>
      <w:drawing>
        <wp:inline distT="0" distB="0" distL="0" distR="0">
          <wp:extent cx="6210300" cy="1440815"/>
          <wp:effectExtent l="19050" t="0" r="0" b="0"/>
          <wp:docPr id="1" name="Immagine 1" descr="logo carta intestat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arta intestata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4408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32058" w:rsidRDefault="00732058">
    <w:pPr>
      <w:pStyle w:val="Titolo"/>
      <w:rPr>
        <w:rFonts w:ascii="High Tower Text" w:hAnsi="High Tower Text"/>
        <w:sz w:val="18"/>
      </w:rPr>
    </w:pPr>
    <w:r>
      <w:rPr>
        <w:rFonts w:ascii="High Tower Text" w:hAnsi="High Tower Text"/>
        <w:b w:val="0"/>
        <w:sz w:val="18"/>
      </w:rPr>
      <w:t xml:space="preserve">Via Caio Ponzio Telesino, </w:t>
    </w:r>
    <w:r>
      <w:rPr>
        <w:rFonts w:ascii="Felix Titling" w:hAnsi="Felix Titling"/>
        <w:b w:val="0"/>
        <w:sz w:val="18"/>
      </w:rPr>
      <w:t>26</w:t>
    </w:r>
    <w:r>
      <w:rPr>
        <w:rFonts w:ascii="High Tower Text" w:hAnsi="High Tower Text"/>
        <w:b w:val="0"/>
        <w:sz w:val="18"/>
      </w:rPr>
      <w:t xml:space="preserve"> – </w:t>
    </w:r>
    <w:r>
      <w:rPr>
        <w:rFonts w:ascii="Felix Titling" w:hAnsi="Felix Titling"/>
        <w:b w:val="0"/>
        <w:sz w:val="18"/>
      </w:rPr>
      <w:t>82037</w:t>
    </w:r>
    <w:r>
      <w:rPr>
        <w:rFonts w:ascii="High Tower Text" w:hAnsi="High Tower Text"/>
        <w:b w:val="0"/>
        <w:sz w:val="18"/>
      </w:rPr>
      <w:t xml:space="preserve"> Telese Terme (BN) – tel.</w:t>
    </w:r>
    <w:r>
      <w:rPr>
        <w:rFonts w:ascii="Felix Titling" w:hAnsi="Felix Titling"/>
        <w:b w:val="0"/>
        <w:sz w:val="18"/>
      </w:rPr>
      <w:t>0824 976246</w:t>
    </w:r>
    <w:r>
      <w:rPr>
        <w:rFonts w:ascii="High Tower Text" w:hAnsi="High Tower Text"/>
        <w:b w:val="0"/>
        <w:sz w:val="18"/>
      </w:rPr>
      <w:t xml:space="preserve"> - fax</w:t>
    </w:r>
    <w:r>
      <w:rPr>
        <w:rFonts w:ascii="Verdana" w:hAnsi="Verdana"/>
        <w:color w:val="4F667A"/>
        <w:sz w:val="15"/>
        <w:szCs w:val="15"/>
      </w:rPr>
      <w:t xml:space="preserve"> </w:t>
    </w:r>
    <w:r>
      <w:rPr>
        <w:rFonts w:ascii="Felix Titling" w:hAnsi="Felix Titling"/>
        <w:b w:val="0"/>
        <w:sz w:val="18"/>
      </w:rPr>
      <w:t>0824 975029</w:t>
    </w:r>
  </w:p>
  <w:p w:rsidR="00732058" w:rsidRDefault="00732058">
    <w:pPr>
      <w:pStyle w:val="Titolo"/>
    </w:pPr>
    <w:r>
      <w:rPr>
        <w:rFonts w:ascii="High Tower Text" w:hAnsi="High Tower Text"/>
        <w:sz w:val="18"/>
      </w:rPr>
      <w:t>Codice scuola: BNIS</w:t>
    </w:r>
    <w:r>
      <w:rPr>
        <w:rFonts w:ascii="Felix Titling" w:hAnsi="Felix Titling"/>
        <w:sz w:val="18"/>
      </w:rPr>
      <w:t>00200</w:t>
    </w:r>
    <w:r w:rsidR="00DE2099">
      <w:rPr>
        <w:rFonts w:ascii="High Tower Text" w:hAnsi="High Tower Text"/>
        <w:sz w:val="18"/>
      </w:rPr>
      <w:t xml:space="preserve">T </w:t>
    </w:r>
    <w:r w:rsidR="00DE2099">
      <w:rPr>
        <w:rFonts w:ascii="High Tower Text" w:hAnsi="High Tower Text"/>
        <w:sz w:val="20"/>
      </w:rPr>
      <w:t>–</w:t>
    </w:r>
    <w:r>
      <w:rPr>
        <w:rFonts w:ascii="High Tower Text" w:hAnsi="High Tower Text"/>
        <w:sz w:val="18"/>
      </w:rPr>
      <w:t xml:space="preserve"> e-mail: </w:t>
    </w:r>
    <w:hyperlink r:id="rId2" w:history="1">
      <w:r>
        <w:rPr>
          <w:rStyle w:val="Collegamentoipertestuale"/>
          <w:rFonts w:ascii="High Tower Text" w:hAnsi="High Tower Text"/>
          <w:sz w:val="20"/>
        </w:rPr>
        <w:t>bnis</w:t>
      </w:r>
      <w:r>
        <w:rPr>
          <w:rStyle w:val="Collegamentoipertestuale"/>
          <w:rFonts w:ascii="Felix Titling" w:hAnsi="Felix Titling"/>
          <w:sz w:val="16"/>
          <w:szCs w:val="16"/>
        </w:rPr>
        <w:t>00200</w:t>
      </w:r>
      <w:r>
        <w:rPr>
          <w:rStyle w:val="Collegamentoipertestuale"/>
          <w:rFonts w:ascii="High Tower Text" w:hAnsi="High Tower Text"/>
          <w:sz w:val="20"/>
        </w:rPr>
        <w:t>t@istruzione.it</w:t>
      </w:r>
    </w:hyperlink>
    <w:r>
      <w:rPr>
        <w:rFonts w:ascii="High Tower Text" w:hAnsi="High Tower Text"/>
        <w:sz w:val="20"/>
      </w:rPr>
      <w:t xml:space="preserve"> – sito web </w:t>
    </w:r>
    <w:hyperlink r:id="rId3" w:history="1">
      <w:r>
        <w:rPr>
          <w:rStyle w:val="Collegamentoipertestuale"/>
          <w:rFonts w:ascii="High Tower Text" w:hAnsi="High Tower Text"/>
          <w:sz w:val="20"/>
        </w:rPr>
        <w:t>www.iistelese.it</w:t>
      </w:r>
    </w:hyperlink>
  </w:p>
  <w:p w:rsidR="00DE2099" w:rsidRPr="00DE2099" w:rsidRDefault="00DE2099" w:rsidP="00DE2099">
    <w:pPr>
      <w:pStyle w:val="Titolo"/>
      <w:rPr>
        <w:rFonts w:ascii="High Tower Text" w:hAnsi="High Tower Text"/>
        <w:sz w:val="18"/>
      </w:rPr>
    </w:pPr>
    <w:r>
      <w:rPr>
        <w:rFonts w:ascii="High Tower Text" w:hAnsi="High Tower Text"/>
        <w:sz w:val="18"/>
      </w:rPr>
      <w:t xml:space="preserve">e-mail cert.: </w:t>
    </w:r>
    <w:hyperlink r:id="rId4" w:history="1">
      <w:r w:rsidRPr="00357ADF">
        <w:rPr>
          <w:rStyle w:val="Collegamentoipertestuale"/>
          <w:rFonts w:ascii="High Tower Text" w:hAnsi="High Tower Text"/>
          <w:sz w:val="20"/>
        </w:rPr>
        <w:t>bnis</w:t>
      </w:r>
      <w:r w:rsidRPr="00357ADF">
        <w:rPr>
          <w:rStyle w:val="Collegamentoipertestuale"/>
          <w:rFonts w:ascii="Felix Titling" w:hAnsi="Felix Titling"/>
          <w:sz w:val="16"/>
          <w:szCs w:val="16"/>
        </w:rPr>
        <w:t>00200</w:t>
      </w:r>
      <w:r w:rsidRPr="00357ADF">
        <w:rPr>
          <w:rStyle w:val="Collegamentoipertestuale"/>
          <w:rFonts w:ascii="High Tower Text" w:hAnsi="High Tower Text"/>
          <w:sz w:val="20"/>
        </w:rPr>
        <w:t>t@</w:t>
      </w:r>
      <w:r w:rsidRPr="00357ADF">
        <w:rPr>
          <w:rStyle w:val="Collegamentoipertestuale"/>
          <w:rFonts w:ascii="High Tower Text" w:hAnsi="High Tower Text"/>
          <w:sz w:val="20"/>
          <w:lang w:val="it-IT"/>
        </w:rPr>
        <w:t>pec.</w:t>
      </w:r>
      <w:r w:rsidRPr="00357ADF">
        <w:rPr>
          <w:rStyle w:val="Collegamentoipertestuale"/>
          <w:rFonts w:ascii="High Tower Text" w:hAnsi="High Tower Text"/>
          <w:sz w:val="20"/>
        </w:rPr>
        <w:t>istruzione.it</w:t>
      </w:r>
    </w:hyperlink>
    <w:r>
      <w:t xml:space="preserve"> </w:t>
    </w:r>
    <w:r>
      <w:rPr>
        <w:rFonts w:ascii="High Tower Text" w:hAnsi="High Tower Text"/>
        <w:sz w:val="20"/>
      </w:rPr>
      <w:t>–</w:t>
    </w:r>
    <w:r w:rsidRPr="00DE2099">
      <w:rPr>
        <w:rFonts w:ascii="High Tower Text" w:hAnsi="High Tower Text"/>
        <w:sz w:val="18"/>
      </w:rPr>
      <w:t xml:space="preserve"> CF: 81002120624</w:t>
    </w:r>
    <w:r>
      <w:rPr>
        <w:rFonts w:ascii="High Tower Text" w:hAnsi="High Tower Text"/>
        <w:sz w:val="18"/>
      </w:rPr>
      <w:t xml:space="preserve"> </w:t>
    </w:r>
    <w:r>
      <w:rPr>
        <w:rFonts w:ascii="High Tower Text" w:hAnsi="High Tower Text"/>
        <w:sz w:val="20"/>
      </w:rPr>
      <w:t xml:space="preserve">– </w:t>
    </w:r>
    <w:r>
      <w:rPr>
        <w:rFonts w:ascii="High Tower Text" w:hAnsi="High Tower Text"/>
        <w:sz w:val="18"/>
      </w:rPr>
      <w:t xml:space="preserve"> Cod.Unic.Uff.:</w:t>
    </w:r>
    <w:r w:rsidRPr="00DE2099">
      <w:t xml:space="preserve"> </w:t>
    </w:r>
    <w:r>
      <w:rPr>
        <w:rFonts w:ascii="High Tower Text" w:hAnsi="High Tower Text"/>
        <w:sz w:val="18"/>
      </w:rPr>
      <w:t xml:space="preserve">UFSIXA </w:t>
    </w:r>
  </w:p>
  <w:p w:rsidR="006522F6" w:rsidRDefault="00732058" w:rsidP="00350D01">
    <w:pPr>
      <w:spacing w:before="120"/>
      <w:jc w:val="center"/>
      <w:rPr>
        <w:rFonts w:ascii="High Tower Text" w:hAnsi="High Tower Text"/>
        <w:b/>
        <w:sz w:val="14"/>
        <w:szCs w:val="14"/>
      </w:rPr>
    </w:pPr>
    <w:r w:rsidRPr="00350D01">
      <w:rPr>
        <w:rFonts w:ascii="High Tower Text" w:hAnsi="High Tower Text"/>
        <w:b/>
        <w:sz w:val="14"/>
        <w:szCs w:val="14"/>
      </w:rPr>
      <w:t>LICEO SCIENTIFICO  - LICEO SCIENZE APPLICATE - LICEO CLASSICO</w:t>
    </w:r>
    <w:r w:rsidR="00350D01">
      <w:rPr>
        <w:rFonts w:ascii="High Tower Text" w:hAnsi="High Tower Text"/>
        <w:b/>
        <w:sz w:val="14"/>
        <w:szCs w:val="14"/>
      </w:rPr>
      <w:t xml:space="preserve"> </w:t>
    </w:r>
    <w:r w:rsidR="00BF0930" w:rsidRPr="00350D01">
      <w:rPr>
        <w:rFonts w:ascii="High Tower Text" w:hAnsi="High Tower Text"/>
        <w:b/>
        <w:sz w:val="14"/>
        <w:szCs w:val="14"/>
      </w:rPr>
      <w:t>-</w:t>
    </w:r>
    <w:r w:rsidR="00350D01">
      <w:rPr>
        <w:rFonts w:ascii="High Tower Text" w:hAnsi="High Tower Text"/>
        <w:b/>
        <w:sz w:val="14"/>
        <w:szCs w:val="14"/>
      </w:rPr>
      <w:t xml:space="preserve"> </w:t>
    </w:r>
    <w:r w:rsidR="00BF0930" w:rsidRPr="00350D01">
      <w:rPr>
        <w:rFonts w:ascii="High Tower Text" w:hAnsi="High Tower Text"/>
        <w:b/>
        <w:sz w:val="14"/>
        <w:szCs w:val="14"/>
      </w:rPr>
      <w:t>LICEO CLASSICO INTERNAZIONALE</w:t>
    </w:r>
    <w:r w:rsidR="00350D01" w:rsidRPr="00350D01">
      <w:rPr>
        <w:rFonts w:ascii="High Tower Text" w:hAnsi="High Tower Text"/>
        <w:b/>
        <w:sz w:val="14"/>
        <w:szCs w:val="14"/>
      </w:rPr>
      <w:t xml:space="preserve"> </w:t>
    </w:r>
    <w:r w:rsidR="006522F6">
      <w:rPr>
        <w:rFonts w:ascii="High Tower Text" w:hAnsi="High Tower Text"/>
        <w:b/>
        <w:sz w:val="14"/>
        <w:szCs w:val="14"/>
      </w:rPr>
      <w:t>QUADRIENNALE</w:t>
    </w:r>
  </w:p>
  <w:p w:rsidR="00732058" w:rsidRPr="00350D01" w:rsidRDefault="00732058" w:rsidP="006522F6">
    <w:pPr>
      <w:jc w:val="center"/>
      <w:rPr>
        <w:rFonts w:ascii="High Tower Text" w:hAnsi="High Tower Text"/>
        <w:sz w:val="14"/>
        <w:szCs w:val="14"/>
      </w:rPr>
    </w:pPr>
    <w:r w:rsidRPr="00350D01">
      <w:rPr>
        <w:rFonts w:ascii="High Tower Text" w:hAnsi="High Tower Text"/>
        <w:b/>
        <w:sz w:val="14"/>
        <w:szCs w:val="14"/>
      </w:rPr>
      <w:t xml:space="preserve">LICEO LINGUISTICO </w:t>
    </w:r>
    <w:r w:rsidR="006522F6">
      <w:rPr>
        <w:rFonts w:ascii="High Tower Text" w:hAnsi="High Tower Text"/>
        <w:b/>
        <w:sz w:val="14"/>
        <w:szCs w:val="14"/>
      </w:rPr>
      <w:t xml:space="preserve">ESABAC </w:t>
    </w:r>
    <w:r w:rsidR="00CC0800">
      <w:rPr>
        <w:rFonts w:ascii="High Tower Text" w:hAnsi="High Tower Text"/>
        <w:b/>
        <w:sz w:val="14"/>
        <w:szCs w:val="14"/>
      </w:rPr>
      <w:t>–</w:t>
    </w:r>
    <w:r w:rsidR="006522F6">
      <w:rPr>
        <w:rFonts w:ascii="High Tower Text" w:hAnsi="High Tower Text"/>
        <w:b/>
        <w:sz w:val="14"/>
        <w:szCs w:val="14"/>
      </w:rPr>
      <w:t xml:space="preserve"> </w:t>
    </w:r>
    <w:r w:rsidR="00CC0800">
      <w:rPr>
        <w:rFonts w:ascii="High Tower Text" w:hAnsi="High Tower Text"/>
        <w:b/>
        <w:sz w:val="14"/>
        <w:szCs w:val="14"/>
      </w:rPr>
      <w:t xml:space="preserve">LICEO LINGUISTICO - </w:t>
    </w:r>
    <w:r w:rsidRPr="00350D01">
      <w:rPr>
        <w:rFonts w:ascii="High Tower Text" w:hAnsi="High Tower Text"/>
        <w:b/>
        <w:sz w:val="14"/>
        <w:szCs w:val="14"/>
      </w:rPr>
      <w:t xml:space="preserve">LICEO ECONOMICO SOCIALE </w:t>
    </w:r>
    <w:r w:rsidR="00DE2099" w:rsidRPr="00350D01">
      <w:rPr>
        <w:rFonts w:ascii="High Tower Text" w:hAnsi="High Tower Text"/>
        <w:b/>
        <w:sz w:val="14"/>
        <w:szCs w:val="14"/>
      </w:rPr>
      <w:t>-</w:t>
    </w:r>
    <w:r w:rsidRPr="00350D01">
      <w:rPr>
        <w:rFonts w:ascii="High Tower Text" w:hAnsi="High Tower Text"/>
        <w:b/>
        <w:sz w:val="14"/>
        <w:szCs w:val="14"/>
      </w:rPr>
      <w:t xml:space="preserve"> INDIRIZZO PROFESSIONALE</w:t>
    </w:r>
    <w:r w:rsidR="00350D01">
      <w:rPr>
        <w:rFonts w:ascii="High Tower Text" w:hAnsi="High Tower Text"/>
        <w:b/>
        <w:sz w:val="14"/>
        <w:szCs w:val="14"/>
      </w:rPr>
      <w:t xml:space="preserve"> </w:t>
    </w:r>
  </w:p>
  <w:p w:rsidR="00732058" w:rsidRDefault="00732058" w:rsidP="00A2371B">
    <w:pPr>
      <w:tabs>
        <w:tab w:val="right" w:pos="2700"/>
      </w:tabs>
      <w:spacing w:after="1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71B" w:rsidRDefault="00A2371B">
    <w:pPr>
      <w:pStyle w:val="Intestazione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Marlett" w:hAnsi="Marlet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Marlett" w:hAnsi="Marlet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Marlett" w:hAnsi="Marlett"/>
      </w:rPr>
    </w:lvl>
  </w:abstractNum>
  <w:abstractNum w:abstractNumId="1">
    <w:nsid w:val="00000002"/>
    <w:multiLevelType w:val="multilevel"/>
    <w:tmpl w:val="00000002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440" w:hanging="360"/>
      </w:pPr>
      <w:rPr>
        <w:rFonts w:ascii="Calibri" w:hAnsi="Calibri" w:cs="Calibri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Marlett" w:hAnsi="Marlet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Marlett" w:hAnsi="Marlet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Marlett" w:hAnsi="Marlett"/>
      </w:rPr>
    </w:lvl>
  </w:abstractNum>
  <w:abstractNum w:abstractNumId="2">
    <w:nsid w:val="00000003"/>
    <w:multiLevelType w:val="multilevel"/>
    <w:tmpl w:val="00000003"/>
    <w:name w:val="WWNum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Marlett" w:hAnsi="Marlet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Marlett" w:hAnsi="Marlet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Marlett" w:hAnsi="Marlett"/>
      </w:rPr>
    </w:lvl>
  </w:abstractNum>
  <w:abstractNum w:abstractNumId="3">
    <w:nsid w:val="00000004"/>
    <w:multiLevelType w:val="multilevel"/>
    <w:tmpl w:val="00000004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Marlett" w:hAnsi="Marlet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Marlett" w:hAnsi="Marlet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Marlett" w:hAnsi="Marlett"/>
      </w:rPr>
    </w:lvl>
  </w:abstractNum>
  <w:abstractNum w:abstractNumId="4">
    <w:nsid w:val="00000005"/>
    <w:multiLevelType w:val="multilevel"/>
    <w:tmpl w:val="00000005"/>
    <w:name w:val="WW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Marlett" w:hAnsi="Marlet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Marlett" w:hAnsi="Marlet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Marlett" w:hAnsi="Marlett"/>
      </w:rPr>
    </w:lvl>
  </w:abstractNum>
  <w:abstractNum w:abstractNumId="5">
    <w:nsid w:val="00000006"/>
    <w:multiLevelType w:val="multilevel"/>
    <w:tmpl w:val="00000006"/>
    <w:name w:val="WW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49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6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64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71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78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85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92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100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10728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0000009"/>
    <w:multiLevelType w:val="multilevel"/>
    <w:tmpl w:val="00000009"/>
    <w:name w:val="WW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0A"/>
    <w:multiLevelType w:val="multilevel"/>
    <w:tmpl w:val="0000000A"/>
    <w:name w:val="WW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0000000B"/>
    <w:multiLevelType w:val="multilevel"/>
    <w:tmpl w:val="0000000B"/>
    <w:name w:val="WWNum33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7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2C571D3"/>
    <w:multiLevelType w:val="hybridMultilevel"/>
    <w:tmpl w:val="F4D65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15C213E"/>
    <w:multiLevelType w:val="hybridMultilevel"/>
    <w:tmpl w:val="E8140B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B63C01"/>
    <w:multiLevelType w:val="multilevel"/>
    <w:tmpl w:val="7AE2D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B583899"/>
    <w:multiLevelType w:val="hybridMultilevel"/>
    <w:tmpl w:val="218E84F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CB9165B"/>
    <w:multiLevelType w:val="hybridMultilevel"/>
    <w:tmpl w:val="95C66258"/>
    <w:lvl w:ilvl="0" w:tplc="5FF4A990">
      <w:start w:val="1"/>
      <w:numFmt w:val="bullet"/>
      <w:lvlText w:val="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220"/>
        </w:tabs>
        <w:ind w:left="8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940"/>
        </w:tabs>
        <w:ind w:left="8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660"/>
        </w:tabs>
        <w:ind w:left="9660" w:hanging="360"/>
      </w:pPr>
      <w:rPr>
        <w:rFonts w:ascii="Wingdings" w:hAnsi="Wingdings" w:hint="default"/>
      </w:rPr>
    </w:lvl>
  </w:abstractNum>
  <w:abstractNum w:abstractNumId="17">
    <w:nsid w:val="21532871"/>
    <w:multiLevelType w:val="hybridMultilevel"/>
    <w:tmpl w:val="806E5A3E"/>
    <w:lvl w:ilvl="0" w:tplc="FBC6976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458086C"/>
    <w:multiLevelType w:val="multilevel"/>
    <w:tmpl w:val="7304E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4992F83"/>
    <w:multiLevelType w:val="hybridMultilevel"/>
    <w:tmpl w:val="EF285A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0B4E4E"/>
    <w:multiLevelType w:val="hybridMultilevel"/>
    <w:tmpl w:val="8BC0E6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4B6074"/>
    <w:multiLevelType w:val="hybridMultilevel"/>
    <w:tmpl w:val="0DE6B47E"/>
    <w:lvl w:ilvl="0" w:tplc="744E69C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EF154F"/>
    <w:multiLevelType w:val="hybridMultilevel"/>
    <w:tmpl w:val="3E722EF8"/>
    <w:lvl w:ilvl="0" w:tplc="35848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4C094B"/>
    <w:multiLevelType w:val="hybridMultilevel"/>
    <w:tmpl w:val="FD741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987A8B"/>
    <w:multiLevelType w:val="hybridMultilevel"/>
    <w:tmpl w:val="42AAFAB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E80C21"/>
    <w:multiLevelType w:val="multilevel"/>
    <w:tmpl w:val="216EC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3FC0FF4"/>
    <w:multiLevelType w:val="hybridMultilevel"/>
    <w:tmpl w:val="D4CAC77E"/>
    <w:lvl w:ilvl="0" w:tplc="BB7AC1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9969AA"/>
    <w:multiLevelType w:val="multilevel"/>
    <w:tmpl w:val="A9E8A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367A4C"/>
    <w:multiLevelType w:val="hybridMultilevel"/>
    <w:tmpl w:val="11846EC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4"/>
  </w:num>
  <w:num w:numId="17">
    <w:abstractNumId w:val="12"/>
  </w:num>
  <w:num w:numId="18">
    <w:abstractNumId w:val="28"/>
  </w:num>
  <w:num w:numId="19">
    <w:abstractNumId w:val="15"/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9"/>
  </w:num>
  <w:num w:numId="2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6"/>
  </w:num>
  <w:num w:numId="26">
    <w:abstractNumId w:val="13"/>
  </w:num>
  <w:num w:numId="27">
    <w:abstractNumId w:val="27"/>
  </w:num>
  <w:num w:numId="28">
    <w:abstractNumId w:val="14"/>
  </w:num>
  <w:num w:numId="29">
    <w:abstractNumId w:val="18"/>
  </w:num>
  <w:num w:numId="3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>
      <o:colormenu v:ext="edit" fillcolor="none"/>
    </o:shapedefaults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2B4C2C"/>
    <w:rsid w:val="00015A5F"/>
    <w:rsid w:val="00022892"/>
    <w:rsid w:val="000416E3"/>
    <w:rsid w:val="00073E4A"/>
    <w:rsid w:val="00086A12"/>
    <w:rsid w:val="00097E15"/>
    <w:rsid w:val="000A0DEA"/>
    <w:rsid w:val="000E6C55"/>
    <w:rsid w:val="000F3B44"/>
    <w:rsid w:val="000F7321"/>
    <w:rsid w:val="001019F7"/>
    <w:rsid w:val="0013349B"/>
    <w:rsid w:val="00181D58"/>
    <w:rsid w:val="0019434C"/>
    <w:rsid w:val="001A5718"/>
    <w:rsid w:val="001D66D4"/>
    <w:rsid w:val="001F131D"/>
    <w:rsid w:val="001F7AAC"/>
    <w:rsid w:val="00250E4B"/>
    <w:rsid w:val="00254742"/>
    <w:rsid w:val="0025705D"/>
    <w:rsid w:val="00261E2B"/>
    <w:rsid w:val="00276C1A"/>
    <w:rsid w:val="002863DC"/>
    <w:rsid w:val="002A05DE"/>
    <w:rsid w:val="002B3451"/>
    <w:rsid w:val="002B4C2C"/>
    <w:rsid w:val="002D3EA8"/>
    <w:rsid w:val="002E310D"/>
    <w:rsid w:val="002E480C"/>
    <w:rsid w:val="00314B08"/>
    <w:rsid w:val="00315E68"/>
    <w:rsid w:val="00333BFC"/>
    <w:rsid w:val="00350D01"/>
    <w:rsid w:val="00370F48"/>
    <w:rsid w:val="00384680"/>
    <w:rsid w:val="003D2703"/>
    <w:rsid w:val="004129FE"/>
    <w:rsid w:val="004200BC"/>
    <w:rsid w:val="00427146"/>
    <w:rsid w:val="004558E7"/>
    <w:rsid w:val="00473659"/>
    <w:rsid w:val="0047615C"/>
    <w:rsid w:val="00484323"/>
    <w:rsid w:val="00495277"/>
    <w:rsid w:val="004A4C59"/>
    <w:rsid w:val="004B71D3"/>
    <w:rsid w:val="004E267F"/>
    <w:rsid w:val="00557C22"/>
    <w:rsid w:val="0057097D"/>
    <w:rsid w:val="005C565D"/>
    <w:rsid w:val="005D7D76"/>
    <w:rsid w:val="005E68DE"/>
    <w:rsid w:val="005E713D"/>
    <w:rsid w:val="00605939"/>
    <w:rsid w:val="00620368"/>
    <w:rsid w:val="00646F9E"/>
    <w:rsid w:val="006522F6"/>
    <w:rsid w:val="00653445"/>
    <w:rsid w:val="006548F3"/>
    <w:rsid w:val="006958CD"/>
    <w:rsid w:val="006A038D"/>
    <w:rsid w:val="006F4A79"/>
    <w:rsid w:val="00705D1F"/>
    <w:rsid w:val="00710BB8"/>
    <w:rsid w:val="00732058"/>
    <w:rsid w:val="00752D27"/>
    <w:rsid w:val="00761914"/>
    <w:rsid w:val="007C3315"/>
    <w:rsid w:val="007C7669"/>
    <w:rsid w:val="007E0795"/>
    <w:rsid w:val="00804BED"/>
    <w:rsid w:val="00814FFD"/>
    <w:rsid w:val="00840019"/>
    <w:rsid w:val="008432F0"/>
    <w:rsid w:val="008456B9"/>
    <w:rsid w:val="0085293D"/>
    <w:rsid w:val="00861AE1"/>
    <w:rsid w:val="00867BBF"/>
    <w:rsid w:val="00875925"/>
    <w:rsid w:val="00885BAC"/>
    <w:rsid w:val="00885DF7"/>
    <w:rsid w:val="008B767A"/>
    <w:rsid w:val="008C5C14"/>
    <w:rsid w:val="008D19C0"/>
    <w:rsid w:val="008D62FE"/>
    <w:rsid w:val="008E1E48"/>
    <w:rsid w:val="008E24E0"/>
    <w:rsid w:val="00907754"/>
    <w:rsid w:val="00926B52"/>
    <w:rsid w:val="0096061B"/>
    <w:rsid w:val="00972B2D"/>
    <w:rsid w:val="0099469A"/>
    <w:rsid w:val="009B38D8"/>
    <w:rsid w:val="009C70F8"/>
    <w:rsid w:val="009C72C7"/>
    <w:rsid w:val="009D4E0E"/>
    <w:rsid w:val="009F1126"/>
    <w:rsid w:val="00A0152F"/>
    <w:rsid w:val="00A03147"/>
    <w:rsid w:val="00A2371B"/>
    <w:rsid w:val="00A23BBA"/>
    <w:rsid w:val="00A34B0E"/>
    <w:rsid w:val="00A41D21"/>
    <w:rsid w:val="00A62CF8"/>
    <w:rsid w:val="00A67174"/>
    <w:rsid w:val="00A84642"/>
    <w:rsid w:val="00A8655F"/>
    <w:rsid w:val="00AD4143"/>
    <w:rsid w:val="00B22DDA"/>
    <w:rsid w:val="00B632E3"/>
    <w:rsid w:val="00B71536"/>
    <w:rsid w:val="00B8553A"/>
    <w:rsid w:val="00B93A0D"/>
    <w:rsid w:val="00BF0930"/>
    <w:rsid w:val="00C2101F"/>
    <w:rsid w:val="00C854C2"/>
    <w:rsid w:val="00C90E4C"/>
    <w:rsid w:val="00CB11AF"/>
    <w:rsid w:val="00CB2AE3"/>
    <w:rsid w:val="00CB324E"/>
    <w:rsid w:val="00CC0800"/>
    <w:rsid w:val="00CD760B"/>
    <w:rsid w:val="00CE51B5"/>
    <w:rsid w:val="00CE5813"/>
    <w:rsid w:val="00CF4050"/>
    <w:rsid w:val="00D11F86"/>
    <w:rsid w:val="00D14175"/>
    <w:rsid w:val="00D37020"/>
    <w:rsid w:val="00D446F7"/>
    <w:rsid w:val="00D50224"/>
    <w:rsid w:val="00D54C10"/>
    <w:rsid w:val="00D81F17"/>
    <w:rsid w:val="00D824EE"/>
    <w:rsid w:val="00D86ABA"/>
    <w:rsid w:val="00DE2099"/>
    <w:rsid w:val="00DE3BFE"/>
    <w:rsid w:val="00E4589A"/>
    <w:rsid w:val="00E55000"/>
    <w:rsid w:val="00E55ADA"/>
    <w:rsid w:val="00E55C20"/>
    <w:rsid w:val="00E5731D"/>
    <w:rsid w:val="00E66342"/>
    <w:rsid w:val="00E76ACB"/>
    <w:rsid w:val="00E805EF"/>
    <w:rsid w:val="00E81642"/>
    <w:rsid w:val="00EA61A9"/>
    <w:rsid w:val="00EA65F2"/>
    <w:rsid w:val="00EF41C7"/>
    <w:rsid w:val="00EF4765"/>
    <w:rsid w:val="00F235E2"/>
    <w:rsid w:val="00F4231A"/>
    <w:rsid w:val="00FA1213"/>
    <w:rsid w:val="00FA641E"/>
    <w:rsid w:val="00FE3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31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097D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kern w:val="0"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67BB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717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IntestazioneCarattere">
    <w:name w:val="Intestazione Carattere"/>
    <w:rPr>
      <w:rFonts w:ascii="Calibri" w:hAnsi="Calibri" w:cs="Times New Roman"/>
      <w:sz w:val="24"/>
    </w:rPr>
  </w:style>
  <w:style w:type="character" w:customStyle="1" w:styleId="PidipaginaCarattere">
    <w:name w:val="Piè di pagina Carattere"/>
    <w:rPr>
      <w:rFonts w:ascii="Calibri" w:hAnsi="Calibri" w:cs="Times New Roman"/>
      <w:sz w:val="24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rPr>
      <w:rFonts w:ascii="Times New Roman" w:eastAsia="Times New Roman" w:hAnsi="Times New Roman" w:cs="Times New Roman"/>
      <w:b/>
      <w:sz w:val="32"/>
      <w:szCs w:val="20"/>
    </w:rPr>
  </w:style>
  <w:style w:type="character" w:styleId="Collegamentoipertestuale">
    <w:name w:val="Hyperlink"/>
    <w:semiHidden/>
    <w:rPr>
      <w:color w:val="0000FF"/>
      <w:u w:val="single"/>
      <w:lang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Calibri" w:cs="Calibri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rFonts w:eastAsia="Times New Roman" w:cs="Times New Roman"/>
      <w:sz w:val="22"/>
      <w:szCs w:val="22"/>
    </w:rPr>
  </w:style>
  <w:style w:type="character" w:customStyle="1" w:styleId="ListLabel5">
    <w:name w:val="ListLabel 5"/>
    <w:rPr>
      <w:sz w:val="22"/>
      <w:szCs w:val="22"/>
    </w:rPr>
  </w:style>
  <w:style w:type="character" w:customStyle="1" w:styleId="ListLabel6">
    <w:name w:val="ListLabel 6"/>
    <w:rPr>
      <w:b/>
      <w:i w:val="0"/>
      <w:caps w:val="0"/>
      <w:smallCaps w:val="0"/>
      <w:dstrike/>
      <w:outline w:val="0"/>
      <w:shadow w:val="0"/>
      <w:emboss w:val="0"/>
      <w:imprint w:val="0"/>
      <w:vanish w:val="0"/>
      <w:position w:val="0"/>
      <w:sz w:val="20"/>
      <w:vertAlign w:val="baseline"/>
    </w:rPr>
  </w:style>
  <w:style w:type="paragraph" w:styleId="Intestazione">
    <w:name w:val="header"/>
    <w:basedOn w:val="Normale"/>
    <w:next w:val="Corpotesto"/>
    <w:semiHidden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Corpo testo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0">
    <w:name w:val="header"/>
    <w:basedOn w:val="Normale"/>
    <w:semiHidden/>
    <w:pPr>
      <w:suppressLineNumbers/>
      <w:tabs>
        <w:tab w:val="center" w:pos="4819"/>
        <w:tab w:val="right" w:pos="9638"/>
      </w:tabs>
    </w:pPr>
    <w:rPr>
      <w:rFonts w:ascii="Calibri" w:eastAsia="Calibri" w:hAnsi="Calibri"/>
      <w:szCs w:val="20"/>
    </w:rPr>
  </w:style>
  <w:style w:type="paragraph" w:styleId="Pidipagina">
    <w:name w:val="footer"/>
    <w:basedOn w:val="Normale"/>
    <w:semiHidden/>
    <w:pPr>
      <w:suppressLineNumbers/>
      <w:tabs>
        <w:tab w:val="center" w:pos="4819"/>
        <w:tab w:val="right" w:pos="9638"/>
      </w:tabs>
    </w:pPr>
    <w:rPr>
      <w:rFonts w:ascii="Calibri" w:eastAsia="Calibri" w:hAnsi="Calibri"/>
      <w:szCs w:val="20"/>
    </w:rPr>
  </w:style>
  <w:style w:type="paragraph" w:customStyle="1" w:styleId="BalloonText">
    <w:name w:val="Balloon Text"/>
    <w:basedOn w:val="Normale"/>
    <w:rPr>
      <w:rFonts w:ascii="Tahoma" w:eastAsia="Calibri" w:hAnsi="Tahoma"/>
      <w:sz w:val="16"/>
      <w:szCs w:val="16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  <w:sz w:val="32"/>
      <w:szCs w:val="20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customStyle="1" w:styleId="ListParagraph">
    <w:name w:val="List Paragraph"/>
    <w:basedOn w:val="Normale"/>
    <w:pPr>
      <w:ind w:left="720"/>
    </w:pPr>
  </w:style>
  <w:style w:type="character" w:styleId="Enfasigrassetto">
    <w:name w:val="Strong"/>
    <w:uiPriority w:val="22"/>
    <w:qFormat/>
    <w:rsid w:val="00DE2099"/>
    <w:rPr>
      <w:b/>
      <w:bCs/>
    </w:rPr>
  </w:style>
  <w:style w:type="paragraph" w:customStyle="1" w:styleId="Contenutotabella">
    <w:name w:val="Contenuto tabella"/>
    <w:basedOn w:val="Normale"/>
    <w:rsid w:val="00EF4765"/>
    <w:pPr>
      <w:suppressLineNumbers/>
    </w:pPr>
    <w:rPr>
      <w:kern w:val="0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097D"/>
    <w:rPr>
      <w:rFonts w:ascii="Cambria" w:hAnsi="Cambria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67BBF"/>
    <w:rPr>
      <w:rFonts w:ascii="Calibri" w:eastAsia="Times New Roman" w:hAnsi="Calibri" w:cs="Times New Roman"/>
      <w:b/>
      <w:bCs/>
      <w:kern w:val="1"/>
      <w:sz w:val="28"/>
      <w:szCs w:val="28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7174"/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67174"/>
    <w:pPr>
      <w:suppressAutoHyphens w:val="0"/>
      <w:spacing w:after="120" w:line="480" w:lineRule="auto"/>
    </w:pPr>
    <w:rPr>
      <w:kern w:val="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A67174"/>
    <w:rPr>
      <w:sz w:val="24"/>
      <w:szCs w:val="24"/>
    </w:rPr>
  </w:style>
  <w:style w:type="paragraph" w:customStyle="1" w:styleId="Default">
    <w:name w:val="Default"/>
    <w:rsid w:val="004B71D3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7C7669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7C7669"/>
    <w:rPr>
      <w:rFonts w:ascii="Tahoma" w:hAnsi="Tahoma" w:cs="Tahoma"/>
      <w:kern w:val="1"/>
      <w:sz w:val="16"/>
      <w:szCs w:val="16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E310D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NormaleWeb">
    <w:name w:val="Normal (Web)"/>
    <w:basedOn w:val="Normale"/>
    <w:uiPriority w:val="99"/>
    <w:unhideWhenUsed/>
    <w:rsid w:val="002E310D"/>
    <w:pPr>
      <w:suppressAutoHyphens w:val="0"/>
      <w:spacing w:before="100" w:beforeAutospacing="1" w:after="100" w:afterAutospacing="1"/>
    </w:pPr>
    <w:rPr>
      <w:kern w:val="0"/>
      <w:lang w:eastAsia="it-IT"/>
    </w:rPr>
  </w:style>
  <w:style w:type="paragraph" w:styleId="Paragrafoelenco">
    <w:name w:val="List Paragraph"/>
    <w:basedOn w:val="Normale"/>
    <w:uiPriority w:val="99"/>
    <w:qFormat/>
    <w:rsid w:val="002E310D"/>
    <w:pPr>
      <w:suppressAutoHyphens w:val="0"/>
      <w:ind w:left="720"/>
      <w:contextualSpacing/>
    </w:pPr>
    <w:rPr>
      <w:kern w:val="0"/>
      <w:sz w:val="20"/>
      <w:szCs w:val="20"/>
      <w:lang w:eastAsia="it-IT"/>
    </w:rPr>
  </w:style>
  <w:style w:type="character" w:customStyle="1" w:styleId="goaway">
    <w:name w:val="goaway"/>
    <w:basedOn w:val="Carpredefinitoparagrafo"/>
    <w:rsid w:val="001943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2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8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1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32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458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395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93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138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8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6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5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98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1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19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9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66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98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91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90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17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telese.it/" TargetMode="External"/><Relationship Id="rId2" Type="http://schemas.openxmlformats.org/officeDocument/2006/relationships/hyperlink" Target="mailto:bnis00200t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bnis002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1DEEBF-F866-48D5-8715-0A006948D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Scentifico</dc:creator>
  <cp:lastModifiedBy>Vicepresidenza</cp:lastModifiedBy>
  <cp:revision>3</cp:revision>
  <cp:lastPrinted>2017-03-20T08:54:00Z</cp:lastPrinted>
  <dcterms:created xsi:type="dcterms:W3CDTF">2017-03-20T09:11:00Z</dcterms:created>
  <dcterms:modified xsi:type="dcterms:W3CDTF">2017-03-20T09:27:00Z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Telese (Bn)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